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AF6" w:rsidRDefault="00DC2FE2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Постано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E2" w:rsidRDefault="00DC2FE2"/>
    <w:p w:rsidR="00DC2FE2" w:rsidRDefault="00DC2FE2"/>
    <w:p w:rsidR="00DC2FE2" w:rsidRDefault="00DC2FE2"/>
    <w:p w:rsidR="00DC2FE2" w:rsidRDefault="00DC2FE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C:\Users\user\Desktop\Изменения в Уста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менения в Устав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E2" w:rsidRDefault="00DC2FE2"/>
    <w:p w:rsidR="00DC2FE2" w:rsidRDefault="00DC2FE2"/>
    <w:p w:rsidR="00DC2FE2" w:rsidRDefault="00DC2FE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esktop\Изменения в Уста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менения в Устав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E2" w:rsidRDefault="00DC2FE2"/>
    <w:p w:rsidR="00DC2FE2" w:rsidRDefault="00DC2FE2"/>
    <w:p w:rsidR="00DC2FE2" w:rsidRDefault="00DC2FE2"/>
    <w:p w:rsidR="00DC2FE2" w:rsidRDefault="00DC2FE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4" descr="C:\Users\user\Desktop\Изменения в Устав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менения в Устав 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603332450510203670830559428146817986133868575849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Кайдалов Алексей Михайлович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26.02.2021 по 26.02.2022</w:t>
            </w:r>
          </w:p>
        </w:tc>
      </w:tr>
    </w:tbl>
    <w:sectPr xmlns:w="http://schemas.openxmlformats.org/wordprocessingml/2006/main" w:rsidR="00DC2FE2" w:rsidSect="00837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368">
    <w:multiLevelType w:val="hybridMultilevel"/>
    <w:lvl w:ilvl="0" w:tplc="62579940">
      <w:start w:val="1"/>
      <w:numFmt w:val="decimal"/>
      <w:lvlText w:val="%1."/>
      <w:lvlJc w:val="left"/>
      <w:pPr>
        <w:ind w:left="720" w:hanging="360"/>
      </w:pPr>
    </w:lvl>
    <w:lvl w:ilvl="1" w:tplc="62579940" w:tentative="1">
      <w:start w:val="1"/>
      <w:numFmt w:val="lowerLetter"/>
      <w:lvlText w:val="%2."/>
      <w:lvlJc w:val="left"/>
      <w:pPr>
        <w:ind w:left="1440" w:hanging="360"/>
      </w:pPr>
    </w:lvl>
    <w:lvl w:ilvl="2" w:tplc="62579940" w:tentative="1">
      <w:start w:val="1"/>
      <w:numFmt w:val="lowerRoman"/>
      <w:lvlText w:val="%3."/>
      <w:lvlJc w:val="right"/>
      <w:pPr>
        <w:ind w:left="2160" w:hanging="180"/>
      </w:pPr>
    </w:lvl>
    <w:lvl w:ilvl="3" w:tplc="62579940" w:tentative="1">
      <w:start w:val="1"/>
      <w:numFmt w:val="decimal"/>
      <w:lvlText w:val="%4."/>
      <w:lvlJc w:val="left"/>
      <w:pPr>
        <w:ind w:left="2880" w:hanging="360"/>
      </w:pPr>
    </w:lvl>
    <w:lvl w:ilvl="4" w:tplc="62579940" w:tentative="1">
      <w:start w:val="1"/>
      <w:numFmt w:val="lowerLetter"/>
      <w:lvlText w:val="%5."/>
      <w:lvlJc w:val="left"/>
      <w:pPr>
        <w:ind w:left="3600" w:hanging="360"/>
      </w:pPr>
    </w:lvl>
    <w:lvl w:ilvl="5" w:tplc="62579940" w:tentative="1">
      <w:start w:val="1"/>
      <w:numFmt w:val="lowerRoman"/>
      <w:lvlText w:val="%6."/>
      <w:lvlJc w:val="right"/>
      <w:pPr>
        <w:ind w:left="4320" w:hanging="180"/>
      </w:pPr>
    </w:lvl>
    <w:lvl w:ilvl="6" w:tplc="62579940" w:tentative="1">
      <w:start w:val="1"/>
      <w:numFmt w:val="decimal"/>
      <w:lvlText w:val="%7."/>
      <w:lvlJc w:val="left"/>
      <w:pPr>
        <w:ind w:left="5040" w:hanging="360"/>
      </w:pPr>
    </w:lvl>
    <w:lvl w:ilvl="7" w:tplc="62579940" w:tentative="1">
      <w:start w:val="1"/>
      <w:numFmt w:val="lowerLetter"/>
      <w:lvlText w:val="%8."/>
      <w:lvlJc w:val="left"/>
      <w:pPr>
        <w:ind w:left="5760" w:hanging="360"/>
      </w:pPr>
    </w:lvl>
    <w:lvl w:ilvl="8" w:tplc="6257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67">
    <w:multiLevelType w:val="hybridMultilevel"/>
    <w:lvl w:ilvl="0" w:tplc="100994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30367">
    <w:abstractNumId w:val="30367"/>
  </w:num>
  <w:num w:numId="30368">
    <w:abstractNumId w:val="30368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FE2"/>
    <w:rsid w:val="003F6C3E"/>
    <w:rsid w:val="007C369C"/>
    <w:rsid w:val="00837AF6"/>
    <w:rsid w:val="00DC2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FE2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Relationship Id="rId168922673" Type="http://schemas.openxmlformats.org/officeDocument/2006/relationships/numbering" Target="numbering.xml"/><Relationship Id="rId508722019" Type="http://schemas.openxmlformats.org/officeDocument/2006/relationships/footnotes" Target="footnotes.xml"/><Relationship Id="rId901124535" Type="http://schemas.openxmlformats.org/officeDocument/2006/relationships/endnotes" Target="endnotes.xml"/><Relationship Id="rId999044510" Type="http://schemas.openxmlformats.org/officeDocument/2006/relationships/comments" Target="comments.xml"/><Relationship Id="rId134139021" Type="http://schemas.microsoft.com/office/2011/relationships/commentsExtended" Target="commentsExtended.xml"/><Relationship Id="rId867883516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IMk7oQkJDoScBXQmfOLWiND+6sM=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</SignatureValue>
  <KeyInfo>
    <X509Data>
      <X509Certificate>MIIF7TCCA9UCFGmuXN4bNSDagNvjEsKHZo/19nxpMA0GCSqGSIb3DQEBCwUAMIGQ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168922673"/>
            <mdssi:RelationshipReference SourceId="rId508722019"/>
            <mdssi:RelationshipReference SourceId="rId901124535"/>
            <mdssi:RelationshipReference SourceId="rId999044510"/>
            <mdssi:RelationshipReference SourceId="rId134139021"/>
            <mdssi:RelationshipReference SourceId="rId867883516"/>
          </Transform>
          <Transform Algorithm="http://www.w3.org/TR/2001/REC-xml-c14n-20010315"/>
        </Transforms>
        <DigestMethod Algorithm="http://www.w3.org/2000/09/xmldsig#sha1"/>
        <DigestValue>N1P5ygqtSI8x7+aLPn3YHVdDve8=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rl3nzIZBI9diCUriD5nQTpGlZiY=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xDUow0EXjqNkITfO5J6vYTEzSUw=</DigestValue>
      </Reference>
      <Reference URI="/word/media/image2.jpeg?ContentType=image/jpeg">
        <DigestMethod Algorithm="http://www.w3.org/2000/09/xmldsig#sha1"/>
        <DigestValue>GWCdjl2bf4JKTRR8CAQ2B2BP4M4=</DigestValue>
      </Reference>
      <Reference URI="/word/media/image3.jpeg?ContentType=image/jpeg">
        <DigestMethod Algorithm="http://www.w3.org/2000/09/xmldsig#sha1"/>
        <DigestValue>7MsJbNLlzsmDeZwmvcxkSlwhZjg=</DigestValue>
      </Reference>
      <Reference URI="/word/media/image4.jpeg?ContentType=image/jpeg">
        <DigestMethod Algorithm="http://www.w3.org/2000/09/xmldsig#sha1"/>
        <DigestValue>VJ/SHcYwBgqDt1a8nMFl46u/OK4=</DigestValue>
      </Reference>
      <Reference URI="/word/numbering.xml?ContentType=application/vnd.openxmlformats-officedocument.wordprocessingml.numbering+xml">
        <DigestMethod Algorithm="http://www.w3.org/2000/09/xmldsig#sha1"/>
        <DigestValue>RJQybHNLc60sFMfxhUHcjh/SuKY=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hoAs/GAx/6vVCDxdGQcgsDD1f9c=</DigestValue>
      </Reference>
      <Reference URI="/word/styles.xml?ContentType=application/vnd.openxmlformats-officedocument.wordprocessingml.styles+xml">
        <DigestMethod Algorithm="http://www.w3.org/2000/09/xmldsig#sha1"/>
        <DigestValue>7YQJUGjFNUGI95p/MHb1cJYGOoI=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2021-03-19T03:28:32Z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>Wolfish Lair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2019-04-13T03:14:00Z</dcterms:created>
  <dcterms:modified xsi:type="dcterms:W3CDTF">2019-04-13T03:16:00Z</dcterms:modified>
</cp:coreProperties>
</file>